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7714C" w14:textId="77777777" w:rsidR="00C348A8" w:rsidRDefault="00C348A8" w:rsidP="00C348A8">
      <w:pPr>
        <w:jc w:val="center"/>
        <w:rPr>
          <w:rFonts w:ascii="Bradley Hand ITC" w:hAnsi="Bradley Hand ITC"/>
          <w:b/>
          <w:bCs/>
          <w:color w:val="0070C0"/>
          <w:sz w:val="56"/>
          <w:szCs w:val="56"/>
        </w:rPr>
      </w:pPr>
    </w:p>
    <w:p w14:paraId="755B73FD" w14:textId="46C8F74D" w:rsidR="00C348A8" w:rsidRDefault="00C348A8" w:rsidP="00C348A8">
      <w:pPr>
        <w:jc w:val="center"/>
        <w:rPr>
          <w:rFonts w:ascii="Bradley Hand ITC" w:hAnsi="Bradley Hand ITC"/>
          <w:b/>
          <w:bCs/>
          <w:color w:val="0070C0"/>
          <w:sz w:val="56"/>
          <w:szCs w:val="56"/>
        </w:rPr>
      </w:pPr>
      <w:r>
        <w:rPr>
          <w:rFonts w:ascii="Bradley Hand ITC" w:hAnsi="Bradley Hand ITC"/>
          <w:b/>
          <w:bCs/>
          <w:noProof/>
          <w:color w:val="0070C0"/>
          <w:sz w:val="56"/>
          <w:szCs w:val="56"/>
          <w14:ligatures w14:val="none"/>
        </w:rPr>
        <w:drawing>
          <wp:inline distT="0" distB="0" distL="0" distR="0" wp14:anchorId="26C43298" wp14:editId="01F3C769">
            <wp:extent cx="1904787" cy="1476375"/>
            <wp:effectExtent l="0" t="0" r="635" b="0"/>
            <wp:docPr id="1342310710" name="Picture 1" descr="A blu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10710" name="Picture 1" descr="A blue logo with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807" cy="147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682E" w14:textId="77777777" w:rsidR="00C348A8" w:rsidRDefault="00C348A8" w:rsidP="00C348A8">
      <w:pPr>
        <w:jc w:val="center"/>
        <w:rPr>
          <w:rFonts w:ascii="Bradley Hand ITC" w:hAnsi="Bradley Hand ITC"/>
          <w:b/>
          <w:bCs/>
          <w:color w:val="0070C0"/>
          <w:sz w:val="56"/>
          <w:szCs w:val="56"/>
        </w:rPr>
      </w:pPr>
    </w:p>
    <w:p w14:paraId="2AA5520A" w14:textId="3C129FDF" w:rsidR="00C348A8" w:rsidRDefault="00C348A8" w:rsidP="00C348A8">
      <w:pPr>
        <w:jc w:val="center"/>
        <w:rPr>
          <w:rFonts w:ascii="Bradley Hand ITC" w:hAnsi="Bradley Hand ITC"/>
          <w:b/>
          <w:bCs/>
          <w:color w:val="0070C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CE65" wp14:editId="318BFABD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828800" cy="1828800"/>
                <wp:effectExtent l="0" t="0" r="0" b="0"/>
                <wp:wrapSquare wrapText="bothSides"/>
                <wp:docPr id="5479887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27FE6" w14:textId="77777777" w:rsidR="00C348A8" w:rsidRPr="00C348A8" w:rsidRDefault="00C348A8" w:rsidP="00C348A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outline/>
                                <w:color w:val="009DD9" w:themeColor="accent2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48A8">
                              <w:rPr>
                                <w:rFonts w:ascii="Bradley Hand ITC" w:hAnsi="Bradley Hand ITC"/>
                                <w:b/>
                                <w:bCs/>
                                <w:outline/>
                                <w:color w:val="009DD9" w:themeColor="accent2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 all our Wonderful Volunteers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A0CE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.6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wXeCJdoAAAAGAQAA&#10;DwAAAAAAAAAAAAAAAABjBAAAZHJzL2Rvd25yZXYueG1sUEsFBgAAAAAEAAQA8wAAAGoFAAAAAA==&#10;" filled="f" stroked="f">
                <v:fill o:detectmouseclick="t"/>
                <v:textbox style="mso-fit-shape-to-text:t">
                  <w:txbxContent>
                    <w:p w14:paraId="6CD27FE6" w14:textId="77777777" w:rsidR="00C348A8" w:rsidRPr="00C348A8" w:rsidRDefault="00C348A8" w:rsidP="00C348A8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outline/>
                          <w:color w:val="009DD9" w:themeColor="accent2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48A8">
                        <w:rPr>
                          <w:rFonts w:ascii="Bradley Hand ITC" w:hAnsi="Bradley Hand ITC"/>
                          <w:b/>
                          <w:bCs/>
                          <w:outline/>
                          <w:color w:val="009DD9" w:themeColor="accent2"/>
                          <w:sz w:val="64"/>
                          <w:szCs w:val="6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 all our Wonderful Volunteers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706AEB" w14:textId="77777777" w:rsidR="00C348A8" w:rsidRDefault="00C348A8" w:rsidP="00C348A8">
      <w:pPr>
        <w:jc w:val="center"/>
        <w:rPr>
          <w:rFonts w:ascii="Bradley Hand ITC" w:hAnsi="Bradley Hand ITC"/>
          <w:b/>
          <w:bCs/>
          <w:color w:val="0070C0"/>
          <w:sz w:val="48"/>
          <w:szCs w:val="48"/>
        </w:rPr>
      </w:pPr>
    </w:p>
    <w:p w14:paraId="5C15B3BB" w14:textId="77777777" w:rsidR="00C348A8" w:rsidRPr="00C348A8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 xml:space="preserve">We would like to say </w:t>
      </w:r>
      <w:r w:rsidRPr="00C348A8">
        <w:rPr>
          <w:rFonts w:ascii="Bradley Hand ITC" w:hAnsi="Bradley Hand ITC"/>
          <w:b/>
          <w:bCs/>
          <w:color w:val="89DEFF" w:themeColor="accent2" w:themeTint="66"/>
          <w:sz w:val="52"/>
          <w:szCs w:val="52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Thank You</w:t>
      </w:r>
      <w:r w:rsidRPr="00C348A8">
        <w:rPr>
          <w:rFonts w:ascii="Bradley Hand ITC" w:hAnsi="Bradley Hand ITC"/>
          <w:b/>
          <w:bCs/>
          <w:color w:val="89DE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 xml:space="preserve">for your </w:t>
      </w:r>
      <w:proofErr w:type="gramStart"/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>time</w:t>
      </w:r>
      <w:proofErr w:type="gramEnd"/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 xml:space="preserve"> </w:t>
      </w:r>
    </w:p>
    <w:p w14:paraId="43C277F0" w14:textId="437AE0FA" w:rsidR="00C348A8" w:rsidRPr="00C348A8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>and dedication.</w:t>
      </w:r>
    </w:p>
    <w:p w14:paraId="167FFF5E" w14:textId="77777777" w:rsidR="00C348A8" w:rsidRPr="00C348A8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</w:p>
    <w:p w14:paraId="3852CAD9" w14:textId="77777777" w:rsidR="00451299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>You are invited for coffee</w:t>
      </w:r>
      <w:r w:rsidR="00451299">
        <w:rPr>
          <w:rFonts w:ascii="Bradley Hand ITC" w:hAnsi="Bradley Hand ITC"/>
          <w:b/>
          <w:bCs/>
          <w:color w:val="BAA506"/>
          <w:sz w:val="48"/>
          <w:szCs w:val="48"/>
        </w:rPr>
        <w:t>/</w:t>
      </w:r>
      <w:proofErr w:type="gramStart"/>
      <w:r w:rsidR="00451299">
        <w:rPr>
          <w:rFonts w:ascii="Bradley Hand ITC" w:hAnsi="Bradley Hand ITC"/>
          <w:b/>
          <w:bCs/>
          <w:color w:val="BAA506"/>
          <w:sz w:val="48"/>
          <w:szCs w:val="48"/>
        </w:rPr>
        <w:t>refreshments</w:t>
      </w:r>
      <w:proofErr w:type="gramEnd"/>
    </w:p>
    <w:p w14:paraId="58FC41D9" w14:textId="08514696" w:rsidR="00C348A8" w:rsidRDefault="00C348A8" w:rsidP="00994B7B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 xml:space="preserve"> and donuts on</w:t>
      </w:r>
    </w:p>
    <w:p w14:paraId="70EED8BB" w14:textId="77777777" w:rsidR="00994B7B" w:rsidRPr="00C348A8" w:rsidRDefault="00994B7B" w:rsidP="00994B7B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</w:p>
    <w:p w14:paraId="6076FD78" w14:textId="041871DE" w:rsidR="00C348A8" w:rsidRPr="00C348A8" w:rsidRDefault="00DF55DC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>
        <w:rPr>
          <w:rFonts w:ascii="Bradley Hand ITC" w:hAnsi="Bradley Hand ITC"/>
          <w:b/>
          <w:bCs/>
          <w:color w:val="BAA506"/>
          <w:sz w:val="48"/>
          <w:szCs w:val="48"/>
        </w:rPr>
        <w:t>Wednesday</w:t>
      </w:r>
      <w:r w:rsidR="00C348A8" w:rsidRPr="00C348A8">
        <w:rPr>
          <w:rFonts w:ascii="Bradley Hand ITC" w:hAnsi="Bradley Hand ITC"/>
          <w:b/>
          <w:bCs/>
          <w:color w:val="BAA506"/>
          <w:sz w:val="48"/>
          <w:szCs w:val="48"/>
        </w:rPr>
        <w:t>, May 29</w:t>
      </w:r>
      <w:r w:rsidR="00C348A8" w:rsidRPr="00C348A8">
        <w:rPr>
          <w:rFonts w:ascii="Bradley Hand ITC" w:hAnsi="Bradley Hand ITC"/>
          <w:b/>
          <w:bCs/>
          <w:color w:val="BAA506"/>
          <w:sz w:val="48"/>
          <w:szCs w:val="48"/>
          <w:vertAlign w:val="superscript"/>
        </w:rPr>
        <w:t>th</w:t>
      </w:r>
      <w:r w:rsidR="00C348A8" w:rsidRPr="00C348A8">
        <w:rPr>
          <w:rFonts w:ascii="Bradley Hand ITC" w:hAnsi="Bradley Hand ITC"/>
          <w:b/>
          <w:bCs/>
          <w:color w:val="BAA506"/>
          <w:sz w:val="48"/>
          <w:szCs w:val="48"/>
        </w:rPr>
        <w:t xml:space="preserve"> </w:t>
      </w:r>
    </w:p>
    <w:p w14:paraId="62FC104B" w14:textId="3FCBE7FE" w:rsidR="00C348A8" w:rsidRPr="00C348A8" w:rsidRDefault="00C348A8" w:rsidP="003713DF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>From 1 – 2pm</w:t>
      </w:r>
    </w:p>
    <w:p w14:paraId="7B0A0AD3" w14:textId="77777777" w:rsidR="00C348A8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 w:rsidRPr="00C348A8">
        <w:rPr>
          <w:rFonts w:ascii="Bradley Hand ITC" w:hAnsi="Bradley Hand ITC"/>
          <w:b/>
          <w:bCs/>
          <w:color w:val="BAA506"/>
          <w:sz w:val="48"/>
          <w:szCs w:val="48"/>
        </w:rPr>
        <w:t>in the main parking lot.</w:t>
      </w:r>
    </w:p>
    <w:p w14:paraId="2331A998" w14:textId="77777777" w:rsidR="00994B7B" w:rsidRDefault="00994B7B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</w:p>
    <w:p w14:paraId="7F2D2C71" w14:textId="5895AB3F" w:rsidR="003713DF" w:rsidRPr="004A5986" w:rsidRDefault="003713DF" w:rsidP="00994B7B">
      <w:pPr>
        <w:jc w:val="center"/>
        <w:rPr>
          <w:rFonts w:ascii="Bradley Hand ITC" w:hAnsi="Bradley Hand ITC"/>
          <w:b/>
          <w:bCs/>
          <w:color w:val="4389D7" w:themeColor="accent1" w:themeTint="99"/>
          <w:sz w:val="36"/>
          <w:szCs w:val="36"/>
        </w:rPr>
      </w:pPr>
      <w:r w:rsidRPr="004A5986">
        <w:rPr>
          <w:rFonts w:ascii="Bradley Hand ITC" w:hAnsi="Bradley Hand ITC"/>
          <w:b/>
          <w:bCs/>
          <w:color w:val="4389D7" w:themeColor="accent1" w:themeTint="99"/>
          <w:sz w:val="36"/>
          <w:szCs w:val="36"/>
        </w:rPr>
        <w:t xml:space="preserve">RSVP: </w:t>
      </w:r>
      <w:hyperlink r:id="rId10" w:history="1">
        <w:r w:rsidR="00994B7B" w:rsidRPr="00BC5FF8">
          <w:rPr>
            <w:rStyle w:val="Hyperlink"/>
            <w:rFonts w:ascii="Bradley Hand ITC" w:hAnsi="Bradley Hand ITC"/>
            <w:b/>
            <w:bCs/>
            <w:color w:val="FFC000"/>
            <w:sz w:val="36"/>
            <w:szCs w:val="36"/>
          </w:rPr>
          <w:t>tracy.beaudry@eips.ca</w:t>
        </w:r>
      </w:hyperlink>
      <w:r w:rsidR="00994B7B" w:rsidRPr="004A5986">
        <w:rPr>
          <w:rFonts w:ascii="Bradley Hand ITC" w:hAnsi="Bradley Hand ITC"/>
          <w:b/>
          <w:bCs/>
          <w:color w:val="4389D7" w:themeColor="accent1" w:themeTint="99"/>
          <w:sz w:val="36"/>
          <w:szCs w:val="36"/>
        </w:rPr>
        <w:t xml:space="preserve"> or </w:t>
      </w:r>
      <w:r w:rsidR="00994B7B" w:rsidRPr="00BC5FF8">
        <w:rPr>
          <w:rFonts w:ascii="Bradley Hand ITC" w:hAnsi="Bradley Hand ITC"/>
          <w:b/>
          <w:bCs/>
          <w:color w:val="FFC000"/>
          <w:sz w:val="36"/>
          <w:szCs w:val="36"/>
        </w:rPr>
        <w:t xml:space="preserve">780-467-5591 </w:t>
      </w:r>
      <w:r w:rsidR="00994B7B" w:rsidRPr="004A5986">
        <w:rPr>
          <w:rFonts w:ascii="Bradley Hand ITC" w:hAnsi="Bradley Hand ITC"/>
          <w:b/>
          <w:bCs/>
          <w:color w:val="4389D7" w:themeColor="accent1" w:themeTint="99"/>
          <w:sz w:val="36"/>
          <w:szCs w:val="36"/>
        </w:rPr>
        <w:t>by May</w:t>
      </w:r>
      <w:r w:rsidR="004A5986" w:rsidRPr="004A5986">
        <w:rPr>
          <w:rFonts w:ascii="Bradley Hand ITC" w:hAnsi="Bradley Hand ITC"/>
          <w:b/>
          <w:bCs/>
          <w:color w:val="4389D7" w:themeColor="accent1" w:themeTint="99"/>
          <w:sz w:val="36"/>
          <w:szCs w:val="36"/>
        </w:rPr>
        <w:t xml:space="preserve"> 24th</w:t>
      </w:r>
    </w:p>
    <w:p w14:paraId="5BC8713B" w14:textId="77777777" w:rsidR="00C348A8" w:rsidRDefault="00C348A8" w:rsidP="00C348A8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</w:p>
    <w:p w14:paraId="51F39674" w14:textId="7A04C1A3" w:rsidR="005D7940" w:rsidRPr="00755335" w:rsidRDefault="00C348A8" w:rsidP="00755335">
      <w:pPr>
        <w:jc w:val="center"/>
        <w:rPr>
          <w:rFonts w:ascii="Bradley Hand ITC" w:hAnsi="Bradley Hand ITC"/>
          <w:b/>
          <w:bCs/>
          <w:color w:val="BAA506"/>
          <w:sz w:val="48"/>
          <w:szCs w:val="48"/>
        </w:rPr>
      </w:pPr>
      <w:r>
        <w:rPr>
          <w:rFonts w:ascii="Bradley Hand ITC" w:hAnsi="Bradley Hand ITC"/>
          <w:b/>
          <w:bCs/>
          <w:noProof/>
          <w:color w:val="BAA506"/>
          <w:sz w:val="48"/>
          <w:szCs w:val="48"/>
          <w14:ligatures w14:val="none"/>
        </w:rPr>
        <w:drawing>
          <wp:inline distT="0" distB="0" distL="0" distR="0" wp14:anchorId="1C0CE59D" wp14:editId="0C00E0CF">
            <wp:extent cx="2066925" cy="1143000"/>
            <wp:effectExtent l="0" t="0" r="9525" b="0"/>
            <wp:docPr id="676750359" name="Picture 2" descr="A donuts and a cup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50359" name="Picture 2" descr="A donuts and a cup of coffe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940" w:rsidRPr="00755335" w:rsidSect="008A3C57">
      <w:pgSz w:w="12240" w:h="15840" w:code="1"/>
      <w:pgMar w:top="720" w:right="720" w:bottom="720" w:left="720" w:header="720" w:footer="720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6363D" w14:textId="77777777" w:rsidR="008A3C57" w:rsidRDefault="008A3C57" w:rsidP="00A66B18">
      <w:r>
        <w:separator/>
      </w:r>
    </w:p>
  </w:endnote>
  <w:endnote w:type="continuationSeparator" w:id="0">
    <w:p w14:paraId="18CF4EE4" w14:textId="77777777" w:rsidR="008A3C57" w:rsidRDefault="008A3C57" w:rsidP="00A6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C9959" w14:textId="77777777" w:rsidR="008A3C57" w:rsidRDefault="008A3C57" w:rsidP="00A66B18">
      <w:r>
        <w:separator/>
      </w:r>
    </w:p>
  </w:footnote>
  <w:footnote w:type="continuationSeparator" w:id="0">
    <w:p w14:paraId="5EB54E92" w14:textId="77777777" w:rsidR="008A3C57" w:rsidRDefault="008A3C57" w:rsidP="00A66B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8A8"/>
    <w:rsid w:val="00083BAA"/>
    <w:rsid w:val="0010680C"/>
    <w:rsid w:val="001766D6"/>
    <w:rsid w:val="001E2320"/>
    <w:rsid w:val="00214E28"/>
    <w:rsid w:val="00264BFF"/>
    <w:rsid w:val="00352B81"/>
    <w:rsid w:val="003713DF"/>
    <w:rsid w:val="003A0150"/>
    <w:rsid w:val="003E24DF"/>
    <w:rsid w:val="0041428F"/>
    <w:rsid w:val="00451299"/>
    <w:rsid w:val="004A2B0D"/>
    <w:rsid w:val="004A5986"/>
    <w:rsid w:val="005C2210"/>
    <w:rsid w:val="005D7940"/>
    <w:rsid w:val="00615018"/>
    <w:rsid w:val="0062123A"/>
    <w:rsid w:val="00646E75"/>
    <w:rsid w:val="006F6F10"/>
    <w:rsid w:val="00755335"/>
    <w:rsid w:val="00783E79"/>
    <w:rsid w:val="007B3DA5"/>
    <w:rsid w:val="007B5AE8"/>
    <w:rsid w:val="007E7F36"/>
    <w:rsid w:val="007F5192"/>
    <w:rsid w:val="008A3C57"/>
    <w:rsid w:val="00910D6C"/>
    <w:rsid w:val="00994B7B"/>
    <w:rsid w:val="009D6E13"/>
    <w:rsid w:val="00A66B18"/>
    <w:rsid w:val="00A6783B"/>
    <w:rsid w:val="00A96CF8"/>
    <w:rsid w:val="00AE1388"/>
    <w:rsid w:val="00AF3982"/>
    <w:rsid w:val="00B46697"/>
    <w:rsid w:val="00B50294"/>
    <w:rsid w:val="00B57D6E"/>
    <w:rsid w:val="00BC5FF8"/>
    <w:rsid w:val="00C348A8"/>
    <w:rsid w:val="00C701F7"/>
    <w:rsid w:val="00C70786"/>
    <w:rsid w:val="00D41084"/>
    <w:rsid w:val="00D66593"/>
    <w:rsid w:val="00DE6DA2"/>
    <w:rsid w:val="00DF2D30"/>
    <w:rsid w:val="00DF55DC"/>
    <w:rsid w:val="00E21240"/>
    <w:rsid w:val="00E55D74"/>
    <w:rsid w:val="00E6540C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69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C348A8"/>
    <w:rPr>
      <w:rFonts w:eastAsiaTheme="minorHAnsi"/>
      <w:kern w:val="2"/>
      <w:sz w:val="22"/>
      <w:szCs w:val="22"/>
      <w:lang w:eastAsia="en-US"/>
      <w14:ligatures w14:val="standardContextual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/>
      <w:ind w:left="720" w:right="720"/>
      <w:outlineLvl w:val="1"/>
    </w:pPr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  <w:ind w:left="720" w:right="720"/>
    </w:pPr>
    <w:rPr>
      <w:b/>
      <w:bCs/>
      <w:color w:val="000000" w:themeColor="text1"/>
      <w:kern w:val="20"/>
      <w:sz w:val="24"/>
      <w:szCs w:val="20"/>
      <w:lang w:eastAsia="ja-JP"/>
      <w14:ligatures w14:val="none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  <w:ind w:left="720" w:right="720"/>
    </w:pPr>
    <w:rPr>
      <w:kern w:val="20"/>
      <w:sz w:val="24"/>
      <w:szCs w:val="20"/>
      <w:lang w:eastAsia="ja-JP"/>
      <w14:ligatures w14:val="none"/>
    </w:r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spacing w:before="40" w:after="360"/>
      <w:ind w:left="720" w:right="720"/>
      <w:contextualSpacing/>
    </w:pPr>
    <w:rPr>
      <w:b/>
      <w:bCs/>
      <w:color w:val="17406D" w:themeColor="accent1"/>
      <w:kern w:val="20"/>
      <w:sz w:val="24"/>
      <w:szCs w:val="20"/>
      <w:lang w:eastAsia="ja-JP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before="40"/>
      <w:ind w:left="720" w:right="720"/>
      <w:jc w:val="right"/>
    </w:pPr>
    <w:rPr>
      <w:kern w:val="20"/>
      <w:sz w:val="24"/>
      <w:szCs w:val="20"/>
      <w:lang w:eastAsia="ja-JP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rPr>
      <w:color w:val="FFFFFF" w:themeColor="background1"/>
      <w:kern w:val="20"/>
      <w:sz w:val="24"/>
      <w:szCs w:val="20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ind w:left="720" w:right="720"/>
    </w:pPr>
    <w:rPr>
      <w:kern w:val="20"/>
      <w:sz w:val="24"/>
      <w:szCs w:val="20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ind w:left="720" w:right="72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  <w:lang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before="40"/>
      <w:ind w:left="720"/>
    </w:pPr>
    <w:rPr>
      <w:color w:val="FFFFFF" w:themeColor="background1"/>
      <w:kern w:val="20"/>
      <w:sz w:val="24"/>
      <w:szCs w:val="20"/>
      <w:lang w:eastAsia="ja-JP"/>
      <w14:ligatures w14:val="none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/>
    </w:pPr>
    <w:rPr>
      <w:b/>
      <w:kern w:val="20"/>
      <w:sz w:val="24"/>
      <w:szCs w:val="20"/>
      <w:lang w:eastAsia="ja-JP"/>
      <w14:ligatures w14:val="none"/>
    </w:rPr>
  </w:style>
  <w:style w:type="paragraph" w:customStyle="1" w:styleId="ItemDescription">
    <w:name w:val="Item Description"/>
    <w:basedOn w:val="Normal"/>
    <w:qFormat/>
    <w:rsid w:val="00E21240"/>
    <w:pPr>
      <w:spacing w:before="40" w:after="120"/>
      <w:ind w:right="360"/>
    </w:pPr>
    <w:rPr>
      <w:kern w:val="20"/>
      <w:sz w:val="24"/>
      <w:szCs w:val="20"/>
      <w:lang w:eastAsia="ja-JP"/>
      <w14:ligatures w14:val="none"/>
    </w:rPr>
  </w:style>
  <w:style w:type="paragraph" w:customStyle="1" w:styleId="Location">
    <w:name w:val="Location"/>
    <w:basedOn w:val="Normal"/>
    <w:qFormat/>
    <w:rsid w:val="00E21240"/>
    <w:pPr>
      <w:spacing w:before="40" w:after="120"/>
    </w:pPr>
    <w:rPr>
      <w:kern w:val="20"/>
      <w:sz w:val="24"/>
      <w:szCs w:val="20"/>
      <w:lang w:eastAsia="ja-JP"/>
      <w14:ligatures w14:val="none"/>
    </w:rPr>
  </w:style>
  <w:style w:type="character" w:styleId="Hyperlink">
    <w:name w:val="Hyperlink"/>
    <w:basedOn w:val="DefaultParagraphFont"/>
    <w:uiPriority w:val="99"/>
    <w:unhideWhenUsed/>
    <w:rsid w:val="003713DF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371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1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tracy.beaudry@eips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.beaudry\AppData\Local\Microsoft\Office\16.0\DTS\en-US%7b4289422E-853E-4879-9AA9-97E7C3F5BBC2%7d\%7b93DFC5DC-AC87-4957-80B6-76E2964914D1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6521b0-421c-40ab-9447-e1cf5e4b410c" xsi:nil="true"/>
    <MediaServiceKeyPoints xmlns="0ee0ecc7-6b04-4c83-99b6-714b39cc9292" xsi:nil="true"/>
    <lcf76f155ced4ddcb4097134ff3c332f xmlns="0ee0ecc7-6b04-4c83-99b6-714b39cc929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80FDB7C50124CAD44554AB949386A" ma:contentTypeVersion="19" ma:contentTypeDescription="Create a new document." ma:contentTypeScope="" ma:versionID="f69aadf5e80eb7c5c981e2fa02d33fda">
  <xsd:schema xmlns:xsd="http://www.w3.org/2001/XMLSchema" xmlns:xs="http://www.w3.org/2001/XMLSchema" xmlns:p="http://schemas.microsoft.com/office/2006/metadata/properties" xmlns:ns1="http://schemas.microsoft.com/sharepoint/v3" xmlns:ns2="0ee0ecc7-6b04-4c83-99b6-714b39cc9292" xmlns:ns3="c76521b0-421c-40ab-9447-e1cf5e4b410c" targetNamespace="http://schemas.microsoft.com/office/2006/metadata/properties" ma:root="true" ma:fieldsID="7b61396a31f8ed72e6d606813215de01" ns1:_="" ns2:_="" ns3:_="">
    <xsd:import namespace="http://schemas.microsoft.com/sharepoint/v3"/>
    <xsd:import namespace="0ee0ecc7-6b04-4c83-99b6-714b39cc9292"/>
    <xsd:import namespace="c76521b0-421c-40ab-9447-e1cf5e4b41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1:TagEvent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0ecc7-6b04-4c83-99b6-714b39cc9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521b0-421c-40ab-9447-e1cf5e4b41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c08b221-e8de-408b-9a6d-a274319e7647}" ma:internalName="TaxCatchAll" ma:showField="CatchAllData" ma:web="c76521b0-421c-40ab-9447-e1cf5e4b41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2151C4-2465-4046-A96A-1E5E1AD93109}"/>
</file>

<file path=docProps/app.xml><?xml version="1.0" encoding="utf-8"?>
<Properties xmlns="http://schemas.openxmlformats.org/officeDocument/2006/extended-properties" xmlns:vt="http://schemas.openxmlformats.org/officeDocument/2006/docPropsVTypes">
  <Template>{93DFC5DC-AC87-4957-80B6-76E2964914D1}tf55871247_win32</Template>
  <TotalTime>0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2024-04-25T19:50:00Z</dcterms:created>
  <dcterms:modified xsi:type="dcterms:W3CDTF">2024-04-25T20:28:00Z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0x01010057180FDB7C50124CAD44554AB949386A</vt:lpwstr>
  </property>
</Properties>
</file>